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111" w:rsidRPr="00780111" w:rsidRDefault="00780111" w:rsidP="007801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72387E">
        <w:rPr>
          <w:rFonts w:ascii="Times New Roman" w:eastAsia="Times New Roman" w:hAnsi="Times New Roman" w:cs="Times New Roman"/>
          <w:color w:val="000000"/>
          <w:sz w:val="36"/>
          <w:szCs w:val="24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36"/>
          <w:szCs w:val="24"/>
        </w:rPr>
        <w:t xml:space="preserve">     </w:t>
      </w:r>
      <w:r w:rsidRPr="00780111">
        <w:rPr>
          <w:rFonts w:ascii="Times New Roman" w:eastAsia="Times New Roman" w:hAnsi="Times New Roman" w:cs="Times New Roman"/>
          <w:color w:val="000000"/>
          <w:sz w:val="28"/>
          <w:szCs w:val="24"/>
        </w:rPr>
        <w:t>Утверждаю</w:t>
      </w:r>
    </w:p>
    <w:p w:rsidR="00780111" w:rsidRPr="00780111" w:rsidRDefault="00780111" w:rsidP="007801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780111">
        <w:rPr>
          <w:rFonts w:ascii="Times New Roman" w:eastAsia="Times New Roman" w:hAnsi="Times New Roman" w:cs="Times New Roman"/>
          <w:color w:val="000000"/>
          <w:sz w:val="28"/>
          <w:szCs w:val="24"/>
        </w:rPr>
        <w:t>Директор школы</w:t>
      </w:r>
    </w:p>
    <w:p w:rsidR="00780111" w:rsidRPr="00780111" w:rsidRDefault="00780111" w:rsidP="007801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proofErr w:type="spellStart"/>
      <w:r w:rsidRPr="00780111">
        <w:rPr>
          <w:rFonts w:ascii="Times New Roman" w:eastAsia="Times New Roman" w:hAnsi="Times New Roman" w:cs="Times New Roman"/>
          <w:color w:val="000000"/>
          <w:sz w:val="28"/>
          <w:szCs w:val="24"/>
        </w:rPr>
        <w:t>Магомедалиева</w:t>
      </w:r>
      <w:proofErr w:type="spellEnd"/>
      <w:r w:rsidRPr="00780111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У.А.</w:t>
      </w:r>
    </w:p>
    <w:p w:rsid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24"/>
        </w:rPr>
      </w:pPr>
    </w:p>
    <w:p w:rsidR="00780111" w:rsidRP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24"/>
        </w:rPr>
        <w:t xml:space="preserve">                     </w:t>
      </w:r>
      <w:proofErr w:type="gramStart"/>
      <w:r w:rsidRPr="00780111">
        <w:rPr>
          <w:rFonts w:ascii="Times New Roman" w:eastAsia="Times New Roman" w:hAnsi="Times New Roman" w:cs="Times New Roman"/>
          <w:b/>
          <w:color w:val="000000"/>
          <w:sz w:val="36"/>
          <w:szCs w:val="24"/>
        </w:rPr>
        <w:t>Р</w:t>
      </w:r>
      <w:r w:rsidRPr="00780111"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</w:rPr>
        <w:t>ежим  работы</w:t>
      </w:r>
      <w:proofErr w:type="gramEnd"/>
      <w:r w:rsidRPr="00780111"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</w:rPr>
        <w:t xml:space="preserve"> </w:t>
      </w:r>
      <w:r w:rsidRPr="00780111">
        <w:rPr>
          <w:rFonts w:ascii="Times New Roman" w:eastAsia="Times New Roman" w:hAnsi="Times New Roman" w:cs="Times New Roman"/>
          <w:b/>
          <w:color w:val="000000"/>
          <w:sz w:val="36"/>
          <w:szCs w:val="24"/>
        </w:rPr>
        <w:t>МКОУ «</w:t>
      </w:r>
      <w:proofErr w:type="spellStart"/>
      <w:r w:rsidRPr="00780111">
        <w:rPr>
          <w:rFonts w:ascii="Times New Roman" w:eastAsia="Times New Roman" w:hAnsi="Times New Roman" w:cs="Times New Roman"/>
          <w:b/>
          <w:color w:val="000000"/>
          <w:sz w:val="36"/>
          <w:szCs w:val="24"/>
        </w:rPr>
        <w:t>Стальская</w:t>
      </w:r>
      <w:proofErr w:type="spellEnd"/>
      <w:r w:rsidRPr="00780111">
        <w:rPr>
          <w:rFonts w:ascii="Times New Roman" w:eastAsia="Times New Roman" w:hAnsi="Times New Roman" w:cs="Times New Roman"/>
          <w:b/>
          <w:color w:val="000000"/>
          <w:sz w:val="36"/>
          <w:szCs w:val="24"/>
        </w:rPr>
        <w:t xml:space="preserve"> сош№3»</w:t>
      </w:r>
    </w:p>
    <w:p w:rsidR="00780111" w:rsidRP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801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</w:t>
      </w:r>
      <w:proofErr w:type="gramStart"/>
      <w:r w:rsidR="002566F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в</w:t>
      </w:r>
      <w:proofErr w:type="gramEnd"/>
      <w:r w:rsidR="002566F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2022-2023</w:t>
      </w:r>
      <w:r w:rsidRPr="0078011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учебном году </w:t>
      </w:r>
    </w:p>
    <w:p w:rsidR="00780111" w:rsidRDefault="00780111" w:rsidP="00780111">
      <w:pPr>
        <w:pStyle w:val="a3"/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24C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Установить след</w:t>
      </w:r>
      <w:r w:rsidR="002566F5">
        <w:rPr>
          <w:rFonts w:ascii="Times New Roman" w:eastAsia="Times New Roman" w:hAnsi="Times New Roman" w:cs="Times New Roman"/>
          <w:color w:val="000000"/>
          <w:sz w:val="24"/>
          <w:szCs w:val="24"/>
        </w:rPr>
        <w:t>ующий режим работы школы на 2022-2023</w:t>
      </w:r>
      <w:r w:rsidRPr="006602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год:</w:t>
      </w:r>
    </w:p>
    <w:p w:rsidR="00780111" w:rsidRDefault="00780111" w:rsidP="00780111">
      <w:pPr>
        <w:pStyle w:val="a3"/>
        <w:shd w:val="clear" w:color="auto" w:fill="FFFFFF"/>
        <w:spacing w:after="100" w:afterAutospacing="1" w:line="240" w:lineRule="auto"/>
        <w:ind w:left="4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34B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Рабочими днями школы являются 6 дней в неделю: с понедельника по субботу включительно. В 1кла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cc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 –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пя</w:t>
      </w:r>
      <w:r w:rsidR="002566F5">
        <w:rPr>
          <w:rFonts w:ascii="Times New Roman" w:eastAsia="Times New Roman" w:hAnsi="Times New Roman" w:cs="Times New Roman"/>
          <w:color w:val="000000"/>
          <w:sz w:val="24"/>
          <w:szCs w:val="24"/>
        </w:rPr>
        <w:t>тидневная учебная неделя, в 2-10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классах - шестидневная. </w:t>
      </w:r>
    </w:p>
    <w:p w:rsidR="00780111" w:rsidRDefault="00780111" w:rsidP="00780111">
      <w:pPr>
        <w:pStyle w:val="a3"/>
        <w:shd w:val="clear" w:color="auto" w:fill="FFFFFF"/>
        <w:spacing w:after="100" w:afterAutospacing="1" w:line="240" w:lineRule="auto"/>
        <w:ind w:left="4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</w:t>
      </w:r>
      <w:r w:rsidRPr="00A34B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.Рабочий день школы начинается </w:t>
      </w:r>
      <w:r w:rsidR="002566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08.00 ч.  </w:t>
      </w:r>
      <w:proofErr w:type="gramStart"/>
      <w:r w:rsidR="002566F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="002566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заканчивается в 17.55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ч. Продолжительность урока</w:t>
      </w:r>
      <w:r w:rsidR="00932F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 2-9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классах - 45 мин, в 1 классе - ступенча</w:t>
      </w:r>
      <w:r w:rsidR="002566F5">
        <w:rPr>
          <w:rFonts w:ascii="Times New Roman" w:eastAsia="Times New Roman" w:hAnsi="Times New Roman" w:cs="Times New Roman"/>
          <w:color w:val="000000"/>
          <w:sz w:val="24"/>
          <w:szCs w:val="24"/>
        </w:rPr>
        <w:t>тый режим. Школа работает в две</w:t>
      </w:r>
      <w:r w:rsidR="00462D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смены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1.3</w:t>
      </w:r>
      <w:r w:rsidRPr="00A34B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 в школе начинается 1 сентября. </w:t>
      </w:r>
    </w:p>
    <w:p w:rsid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Продолжительность учебного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 :</w:t>
      </w:r>
      <w:proofErr w:type="gramEnd"/>
    </w:p>
    <w:p w:rsidR="00780111" w:rsidRPr="00CE3326" w:rsidRDefault="00780111" w:rsidP="00780111">
      <w:pPr>
        <w:shd w:val="clear" w:color="auto" w:fill="EFF6FC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0"/>
          <w:szCs w:val="20"/>
        </w:rPr>
      </w:pPr>
      <w:proofErr w:type="gramStart"/>
      <w:r>
        <w:rPr>
          <w:rFonts w:ascii="Helvetica" w:eastAsia="Times New Roman" w:hAnsi="Helvetica" w:cs="Helvetica"/>
          <w:color w:val="000000"/>
          <w:sz w:val="20"/>
          <w:szCs w:val="20"/>
        </w:rPr>
        <w:t>в</w:t>
      </w:r>
      <w:proofErr w:type="gramEnd"/>
      <w:r>
        <w:rPr>
          <w:rFonts w:ascii="Helvetica" w:eastAsia="Times New Roman" w:hAnsi="Helvetica" w:cs="Helvetica"/>
          <w:color w:val="000000"/>
          <w:sz w:val="20"/>
          <w:szCs w:val="20"/>
        </w:rPr>
        <w:t xml:space="preserve"> 1 классе</w:t>
      </w:r>
      <w:r w:rsidRPr="00CE3326">
        <w:rPr>
          <w:rFonts w:ascii="Helvetica" w:eastAsia="Times New Roman" w:hAnsi="Helvetica" w:cs="Helvetica"/>
          <w:color w:val="000000"/>
          <w:sz w:val="20"/>
          <w:szCs w:val="20"/>
        </w:rPr>
        <w:t xml:space="preserve"> — 33 учебных недель</w:t>
      </w:r>
    </w:p>
    <w:p w:rsidR="00780111" w:rsidRPr="00CE3326" w:rsidRDefault="00780111" w:rsidP="00780111">
      <w:pPr>
        <w:shd w:val="clear" w:color="auto" w:fill="EFF6FC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0"/>
          <w:szCs w:val="20"/>
        </w:rPr>
      </w:pPr>
      <w:proofErr w:type="gramStart"/>
      <w:r w:rsidRPr="00CE3326">
        <w:rPr>
          <w:rFonts w:ascii="Helvetica" w:eastAsia="Times New Roman" w:hAnsi="Helvetica" w:cs="Helvetica"/>
          <w:color w:val="000000"/>
          <w:sz w:val="20"/>
          <w:szCs w:val="20"/>
        </w:rPr>
        <w:t>в</w:t>
      </w:r>
      <w:proofErr w:type="gramEnd"/>
      <w:r w:rsidRPr="00CE3326">
        <w:rPr>
          <w:rFonts w:ascii="Helvetica" w:eastAsia="Times New Roman" w:hAnsi="Helvetica" w:cs="Helvetica"/>
          <w:color w:val="000000"/>
          <w:sz w:val="20"/>
          <w:szCs w:val="20"/>
        </w:rPr>
        <w:t xml:space="preserve"> 2 – 4</w:t>
      </w:r>
      <w:r>
        <w:rPr>
          <w:rFonts w:ascii="Helvetica" w:eastAsia="Times New Roman" w:hAnsi="Helvetica" w:cs="Helvetica"/>
          <w:color w:val="000000"/>
          <w:sz w:val="20"/>
          <w:szCs w:val="20"/>
        </w:rPr>
        <w:t xml:space="preserve"> классах  –</w:t>
      </w:r>
      <w:r w:rsidR="002566F5">
        <w:rPr>
          <w:rFonts w:ascii="Helvetica" w:eastAsia="Times New Roman" w:hAnsi="Helvetica" w:cs="Helvetica"/>
          <w:color w:val="000000"/>
          <w:sz w:val="20"/>
          <w:szCs w:val="20"/>
        </w:rPr>
        <w:t>34</w:t>
      </w:r>
      <w:r w:rsidRPr="00CE3326">
        <w:rPr>
          <w:rFonts w:ascii="Helvetica" w:eastAsia="Times New Roman" w:hAnsi="Helvetica" w:cs="Helvetica"/>
          <w:color w:val="000000"/>
          <w:sz w:val="20"/>
          <w:szCs w:val="20"/>
        </w:rPr>
        <w:t>учебных недель</w:t>
      </w:r>
    </w:p>
    <w:p w:rsidR="00780111" w:rsidRPr="00CE3326" w:rsidRDefault="00780111" w:rsidP="00780111">
      <w:pPr>
        <w:shd w:val="clear" w:color="auto" w:fill="EFF6FC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0"/>
          <w:szCs w:val="20"/>
        </w:rPr>
      </w:pPr>
      <w:proofErr w:type="gramStart"/>
      <w:r w:rsidRPr="00CE3326">
        <w:rPr>
          <w:rFonts w:ascii="Helvetica" w:eastAsia="Times New Roman" w:hAnsi="Helvetica" w:cs="Helvetica"/>
          <w:color w:val="000000"/>
          <w:sz w:val="20"/>
          <w:szCs w:val="20"/>
        </w:rPr>
        <w:t>в</w:t>
      </w:r>
      <w:proofErr w:type="gramEnd"/>
      <w:r w:rsidRPr="00CE3326">
        <w:rPr>
          <w:rFonts w:ascii="Helvetica" w:eastAsia="Times New Roman" w:hAnsi="Helvetica" w:cs="Helvetica"/>
          <w:color w:val="000000"/>
          <w:sz w:val="20"/>
          <w:szCs w:val="20"/>
        </w:rPr>
        <w:t xml:space="preserve"> 5 – 8 класса</w:t>
      </w:r>
      <w:r>
        <w:rPr>
          <w:rFonts w:ascii="Helvetica" w:eastAsia="Times New Roman" w:hAnsi="Helvetica" w:cs="Helvetica"/>
          <w:color w:val="000000"/>
          <w:sz w:val="20"/>
          <w:szCs w:val="20"/>
        </w:rPr>
        <w:t xml:space="preserve">х  -  </w:t>
      </w:r>
      <w:r w:rsidRPr="00CE3326">
        <w:rPr>
          <w:rFonts w:ascii="Helvetica" w:eastAsia="Times New Roman" w:hAnsi="Helvetica" w:cs="Helvetica"/>
          <w:color w:val="000000"/>
          <w:sz w:val="20"/>
          <w:szCs w:val="20"/>
        </w:rPr>
        <w:t xml:space="preserve"> </w:t>
      </w:r>
      <w:r w:rsidR="002566F5">
        <w:rPr>
          <w:rFonts w:ascii="Helvetica" w:eastAsia="Times New Roman" w:hAnsi="Helvetica" w:cs="Helvetica"/>
          <w:color w:val="000000"/>
          <w:sz w:val="20"/>
          <w:szCs w:val="20"/>
        </w:rPr>
        <w:t>34</w:t>
      </w:r>
      <w:r w:rsidRPr="00CE3326">
        <w:rPr>
          <w:rFonts w:ascii="Helvetica" w:eastAsia="Times New Roman" w:hAnsi="Helvetica" w:cs="Helvetica"/>
          <w:color w:val="000000"/>
          <w:sz w:val="20"/>
          <w:szCs w:val="20"/>
        </w:rPr>
        <w:t>учебных недель</w:t>
      </w:r>
    </w:p>
    <w:p w:rsidR="00780111" w:rsidRPr="00CE3326" w:rsidRDefault="00780111" w:rsidP="00780111">
      <w:pPr>
        <w:shd w:val="clear" w:color="auto" w:fill="EFF6FC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0"/>
          <w:szCs w:val="20"/>
        </w:rPr>
      </w:pPr>
      <w:proofErr w:type="gramStart"/>
      <w:r w:rsidRPr="00CE3326">
        <w:rPr>
          <w:rFonts w:ascii="Helvetica" w:eastAsia="Times New Roman" w:hAnsi="Helvetica" w:cs="Helvetica"/>
          <w:color w:val="000000"/>
          <w:sz w:val="20"/>
          <w:szCs w:val="20"/>
        </w:rPr>
        <w:t>в</w:t>
      </w:r>
      <w:proofErr w:type="gramEnd"/>
      <w:r w:rsidR="002566F5">
        <w:rPr>
          <w:rFonts w:ascii="Helvetica" w:eastAsia="Times New Roman" w:hAnsi="Helvetica" w:cs="Helvetica"/>
          <w:color w:val="000000"/>
          <w:sz w:val="20"/>
          <w:szCs w:val="20"/>
        </w:rPr>
        <w:t xml:space="preserve"> 9 </w:t>
      </w:r>
      <w:r>
        <w:rPr>
          <w:rFonts w:ascii="Helvetica" w:eastAsia="Times New Roman" w:hAnsi="Helvetica" w:cs="Helvetica"/>
          <w:color w:val="000000"/>
          <w:sz w:val="20"/>
          <w:szCs w:val="20"/>
        </w:rPr>
        <w:t xml:space="preserve"> классах – 34</w:t>
      </w:r>
      <w:r w:rsidRPr="00CE3326">
        <w:rPr>
          <w:rFonts w:ascii="Helvetica" w:eastAsia="Times New Roman" w:hAnsi="Helvetica" w:cs="Helvetica"/>
          <w:color w:val="000000"/>
          <w:sz w:val="20"/>
          <w:szCs w:val="20"/>
        </w:rPr>
        <w:t xml:space="preserve"> учебных недель</w:t>
      </w:r>
    </w:p>
    <w:p w:rsid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0111" w:rsidRDefault="00780111" w:rsidP="00780111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У</w:t>
      </w:r>
      <w:r w:rsidRPr="005D39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чебные заняти</w:t>
      </w:r>
      <w:r w:rsidR="00462D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я </w:t>
      </w:r>
      <w:proofErr w:type="gramStart"/>
      <w:r w:rsidR="00462D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заканчиваются:</w:t>
      </w:r>
      <w:r w:rsidR="00462D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   </w:t>
      </w:r>
      <w:proofErr w:type="gramEnd"/>
      <w:r w:rsidR="00462D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в 5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62D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-8</w:t>
      </w:r>
      <w:r w:rsidRPr="005D39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лассах –</w:t>
      </w:r>
      <w:r w:rsidR="002566F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462D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17</w:t>
      </w:r>
      <w:r w:rsidR="002566F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мая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:rsidR="00780111" w:rsidRDefault="00780111" w:rsidP="00780111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1</w:t>
      </w:r>
      <w:r w:rsidR="00462D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-4классах-22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мая</w:t>
      </w:r>
    </w:p>
    <w:p w:rsidR="00780111" w:rsidRDefault="002566F5" w:rsidP="00780111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9 </w:t>
      </w:r>
      <w:r w:rsidR="00462D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классах – 22</w:t>
      </w:r>
      <w:r w:rsidR="00780111" w:rsidRPr="005D39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мая</w:t>
      </w:r>
      <w:r w:rsidR="00780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(без учета    </w:t>
      </w:r>
    </w:p>
    <w:p w:rsidR="00780111" w:rsidRDefault="00780111" w:rsidP="00780111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экзаменационного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периода)</w:t>
      </w:r>
      <w:r w:rsidRPr="005D39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780111" w:rsidRDefault="00780111" w:rsidP="00780111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80111" w:rsidRPr="007B13FB" w:rsidRDefault="00780111" w:rsidP="0078011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1.4</w:t>
      </w:r>
      <w:r w:rsidRPr="007B13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Уроки </w:t>
      </w:r>
      <w:r w:rsidR="00462D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смены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начинаются в 8.0</w:t>
      </w:r>
      <w:r w:rsidRPr="007B13FB">
        <w:rPr>
          <w:rFonts w:ascii="Times New Roman" w:eastAsia="Times New Roman" w:hAnsi="Times New Roman" w:cs="Times New Roman"/>
          <w:color w:val="000000"/>
          <w:sz w:val="24"/>
          <w:szCs w:val="24"/>
        </w:rPr>
        <w:t>0 по следующему расписанию:</w:t>
      </w:r>
    </w:p>
    <w:p w:rsidR="00780111" w:rsidRDefault="00780111" w:rsidP="00780111">
      <w:pPr>
        <w:pStyle w:val="a3"/>
        <w:shd w:val="clear" w:color="auto" w:fill="FFFFFF"/>
        <w:spacing w:after="100" w:afterAutospacing="1" w:line="240" w:lineRule="auto"/>
        <w:ind w:left="4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урок- начало 08.00, окончание 08.45</w:t>
      </w:r>
    </w:p>
    <w:p w:rsidR="00780111" w:rsidRDefault="00780111" w:rsidP="00780111">
      <w:pPr>
        <w:pStyle w:val="a3"/>
        <w:shd w:val="clear" w:color="auto" w:fill="FFFFFF"/>
        <w:spacing w:after="100" w:afterAutospacing="1" w:line="240" w:lineRule="auto"/>
        <w:ind w:left="4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урок – начало 08.55, окончание 09.40</w:t>
      </w:r>
    </w:p>
    <w:p w:rsidR="00780111" w:rsidRDefault="00780111" w:rsidP="00780111">
      <w:pPr>
        <w:pStyle w:val="a3"/>
        <w:shd w:val="clear" w:color="auto" w:fill="FFFFFF"/>
        <w:spacing w:after="100" w:afterAutospacing="1" w:line="240" w:lineRule="auto"/>
        <w:ind w:left="4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 урок – начало 09.50, окончание 10.35</w:t>
      </w:r>
    </w:p>
    <w:p w:rsidR="00780111" w:rsidRDefault="00780111" w:rsidP="00780111">
      <w:pPr>
        <w:pStyle w:val="a3"/>
        <w:shd w:val="clear" w:color="auto" w:fill="FFFFFF"/>
        <w:spacing w:after="100" w:afterAutospacing="1" w:line="240" w:lineRule="auto"/>
        <w:ind w:left="4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 урок – начало 10.45, окончание 11.30</w:t>
      </w:r>
    </w:p>
    <w:p w:rsidR="00780111" w:rsidRDefault="00780111" w:rsidP="00780111">
      <w:pPr>
        <w:pStyle w:val="a3"/>
        <w:shd w:val="clear" w:color="auto" w:fill="FFFFFF"/>
        <w:spacing w:after="100" w:afterAutospacing="1" w:line="240" w:lineRule="auto"/>
        <w:ind w:left="4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 урок – начало 11.40, окончание 12.25</w:t>
      </w:r>
    </w:p>
    <w:p w:rsidR="00780111" w:rsidRDefault="00780111" w:rsidP="00780111">
      <w:pPr>
        <w:pStyle w:val="a3"/>
        <w:shd w:val="clear" w:color="auto" w:fill="FFFFFF"/>
        <w:spacing w:after="100" w:afterAutospacing="1" w:line="240" w:lineRule="auto"/>
        <w:ind w:left="4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 урок – начало 12.35, окончание 13.20</w:t>
      </w:r>
    </w:p>
    <w:p w:rsidR="00780111" w:rsidRDefault="00780111" w:rsidP="00780111">
      <w:pPr>
        <w:pStyle w:val="a3"/>
        <w:shd w:val="clear" w:color="auto" w:fill="FFFFFF"/>
        <w:spacing w:after="100" w:afterAutospacing="1" w:line="240" w:lineRule="auto"/>
        <w:ind w:left="4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 урок – начало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13.30.,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окончание 14.15</w:t>
      </w:r>
    </w:p>
    <w:p w:rsidR="00462D46" w:rsidRPr="007B13FB" w:rsidRDefault="00462D46" w:rsidP="00462D4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Уроки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смены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начинаются в 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.0</w:t>
      </w:r>
      <w:r w:rsidRPr="007B13FB">
        <w:rPr>
          <w:rFonts w:ascii="Times New Roman" w:eastAsia="Times New Roman" w:hAnsi="Times New Roman" w:cs="Times New Roman"/>
          <w:color w:val="000000"/>
          <w:sz w:val="24"/>
          <w:szCs w:val="24"/>
        </w:rPr>
        <w:t>0 по следующему расписанию:</w:t>
      </w:r>
    </w:p>
    <w:p w:rsidR="00462D46" w:rsidRDefault="00462D46" w:rsidP="00462D46">
      <w:pPr>
        <w:pStyle w:val="a3"/>
        <w:shd w:val="clear" w:color="auto" w:fill="FFFFFF"/>
        <w:spacing w:after="100" w:afterAutospacing="1" w:line="240" w:lineRule="auto"/>
        <w:ind w:left="4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урок- начало 12.00, окончание 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.45</w:t>
      </w:r>
    </w:p>
    <w:p w:rsidR="00462D46" w:rsidRDefault="00462D46" w:rsidP="00462D46">
      <w:pPr>
        <w:pStyle w:val="a3"/>
        <w:shd w:val="clear" w:color="auto" w:fill="FFFFFF"/>
        <w:spacing w:after="100" w:afterAutospacing="1" w:line="240" w:lineRule="auto"/>
        <w:ind w:left="4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урок – начало 12.55, окончание 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.40</w:t>
      </w:r>
    </w:p>
    <w:p w:rsidR="00462D46" w:rsidRDefault="00462D46" w:rsidP="00462D46">
      <w:pPr>
        <w:pStyle w:val="a3"/>
        <w:shd w:val="clear" w:color="auto" w:fill="FFFFFF"/>
        <w:spacing w:after="100" w:afterAutospacing="1" w:line="240" w:lineRule="auto"/>
        <w:ind w:left="4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 урок – начало 13.50, окончание 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.35</w:t>
      </w:r>
    </w:p>
    <w:p w:rsidR="00462D46" w:rsidRDefault="00462D46" w:rsidP="00462D46">
      <w:pPr>
        <w:pStyle w:val="a3"/>
        <w:shd w:val="clear" w:color="auto" w:fill="FFFFFF"/>
        <w:spacing w:after="100" w:afterAutospacing="1" w:line="240" w:lineRule="auto"/>
        <w:ind w:left="4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 урок – начало 14.45, окончание 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.30</w:t>
      </w:r>
    </w:p>
    <w:p w:rsidR="00462D46" w:rsidRDefault="00462D46" w:rsidP="00462D46">
      <w:pPr>
        <w:pStyle w:val="a3"/>
        <w:shd w:val="clear" w:color="auto" w:fill="FFFFFF"/>
        <w:spacing w:after="100" w:afterAutospacing="1" w:line="240" w:lineRule="auto"/>
        <w:ind w:left="4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 урок – начало 15.40, окончание 16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.25</w:t>
      </w:r>
    </w:p>
    <w:p w:rsidR="00462D46" w:rsidRDefault="00462D46" w:rsidP="00462D46">
      <w:pPr>
        <w:pStyle w:val="a3"/>
        <w:shd w:val="clear" w:color="auto" w:fill="FFFFFF"/>
        <w:spacing w:after="100" w:afterAutospacing="1" w:line="240" w:lineRule="auto"/>
        <w:ind w:left="4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 урок – начало 16.35, окончание 17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.20</w:t>
      </w:r>
    </w:p>
    <w:p w:rsidR="00462D46" w:rsidRDefault="00462D46" w:rsidP="00462D46">
      <w:pPr>
        <w:pStyle w:val="a3"/>
        <w:shd w:val="clear" w:color="auto" w:fill="FFFFFF"/>
        <w:spacing w:after="100" w:afterAutospacing="1" w:line="240" w:lineRule="auto"/>
        <w:ind w:left="4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2D46" w:rsidRDefault="00462D46" w:rsidP="00780111">
      <w:pPr>
        <w:pStyle w:val="a3"/>
        <w:shd w:val="clear" w:color="auto" w:fill="FFFFFF"/>
        <w:spacing w:after="100" w:afterAutospacing="1" w:line="240" w:lineRule="auto"/>
        <w:ind w:left="4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0111" w:rsidRDefault="00780111" w:rsidP="0078011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1.5</w:t>
      </w:r>
      <w:r w:rsidRPr="006B50AD">
        <w:rPr>
          <w:rFonts w:ascii="Times New Roman" w:eastAsia="Times New Roman" w:hAnsi="Times New Roman" w:cs="Times New Roman"/>
          <w:sz w:val="24"/>
          <w:szCs w:val="24"/>
        </w:rPr>
        <w:t>.Предварительны</w:t>
      </w:r>
      <w:r>
        <w:rPr>
          <w:rFonts w:ascii="Times New Roman" w:eastAsia="Times New Roman" w:hAnsi="Times New Roman" w:cs="Times New Roman"/>
          <w:sz w:val="24"/>
          <w:szCs w:val="24"/>
        </w:rPr>
        <w:t>й звонок на первый урок в 07.55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780111" w:rsidRDefault="00780111" w:rsidP="0078011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</w:t>
      </w:r>
    </w:p>
    <w:p w:rsidR="00780111" w:rsidRDefault="00780111" w:rsidP="007801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1.6.</w:t>
      </w:r>
      <w:r w:rsidRPr="006B50AD">
        <w:rPr>
          <w:rFonts w:ascii="Times New Roman" w:eastAsia="Times New Roman" w:hAnsi="Times New Roman" w:cs="Times New Roman"/>
          <w:sz w:val="24"/>
          <w:szCs w:val="24"/>
        </w:rPr>
        <w:t xml:space="preserve">После предварительного звонка на урок ученики и учителя должны находиться в кабинетах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780111" w:rsidRPr="006B50AD" w:rsidRDefault="00780111" w:rsidP="007801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</w:t>
      </w:r>
      <w:proofErr w:type="gramStart"/>
      <w:r w:rsidRPr="006B50AD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6B50AD">
        <w:rPr>
          <w:rFonts w:ascii="Times New Roman" w:eastAsia="Times New Roman" w:hAnsi="Times New Roman" w:cs="Times New Roman"/>
          <w:sz w:val="24"/>
          <w:szCs w:val="24"/>
        </w:rPr>
        <w:t xml:space="preserve"> готовиться к уроку. По окончании урока учитель и ученики выходят из помещения класса.  </w:t>
      </w:r>
    </w:p>
    <w:p w:rsidR="00780111" w:rsidRDefault="00780111" w:rsidP="007801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6B50AD">
        <w:rPr>
          <w:rFonts w:ascii="Times New Roman" w:eastAsia="Times New Roman" w:hAnsi="Times New Roman" w:cs="Times New Roman"/>
          <w:sz w:val="24"/>
          <w:szCs w:val="24"/>
        </w:rPr>
        <w:t xml:space="preserve"> Дежурные проветривают помещение и приводят его в порядок. </w:t>
      </w:r>
    </w:p>
    <w:p w:rsidR="00780111" w:rsidRPr="006B50AD" w:rsidRDefault="00780111" w:rsidP="00780111">
      <w:pPr>
        <w:pStyle w:val="a3"/>
        <w:shd w:val="clear" w:color="auto" w:fill="FFFFFF"/>
        <w:spacing w:after="100" w:afterAutospacing="1" w:line="240" w:lineRule="auto"/>
        <w:ind w:left="465"/>
        <w:rPr>
          <w:rFonts w:ascii="Times New Roman" w:eastAsia="Times New Roman" w:hAnsi="Times New Roman" w:cs="Times New Roman"/>
          <w:sz w:val="24"/>
          <w:szCs w:val="24"/>
        </w:rPr>
      </w:pPr>
    </w:p>
    <w:p w:rsidR="00780111" w:rsidRPr="006B50AD" w:rsidRDefault="00780111" w:rsidP="00780111">
      <w:pPr>
        <w:pStyle w:val="a3"/>
        <w:shd w:val="clear" w:color="auto" w:fill="FFFFFF"/>
        <w:spacing w:after="100" w:afterAutospacing="1" w:line="240" w:lineRule="auto"/>
        <w:ind w:left="46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1.7</w:t>
      </w:r>
      <w:r w:rsidRPr="006B50A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6B50AD">
        <w:rPr>
          <w:rFonts w:ascii="Times New Roman" w:eastAsia="Times New Roman" w:hAnsi="Times New Roman" w:cs="Times New Roman"/>
          <w:sz w:val="24"/>
          <w:szCs w:val="24"/>
        </w:rPr>
        <w:t>По окончании учебных занятий по расписанию -</w:t>
      </w:r>
      <w:r w:rsidR="00A02756">
        <w:rPr>
          <w:rFonts w:ascii="Times New Roman" w:eastAsia="Times New Roman" w:hAnsi="Times New Roman" w:cs="Times New Roman"/>
          <w:sz w:val="24"/>
          <w:szCs w:val="24"/>
        </w:rPr>
        <w:t xml:space="preserve">  внеурочная деятельность в 1-</w:t>
      </w:r>
      <w:proofErr w:type="gramStart"/>
      <w:r w:rsidR="00A02756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классах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50AD">
        <w:rPr>
          <w:rFonts w:ascii="Times New Roman" w:eastAsia="Times New Roman" w:hAnsi="Times New Roman" w:cs="Times New Roman"/>
          <w:sz w:val="24"/>
          <w:szCs w:val="24"/>
        </w:rPr>
        <w:t xml:space="preserve"> спортив</w:t>
      </w:r>
      <w:r>
        <w:rPr>
          <w:rFonts w:ascii="Times New Roman" w:eastAsia="Times New Roman" w:hAnsi="Times New Roman" w:cs="Times New Roman"/>
          <w:sz w:val="24"/>
          <w:szCs w:val="24"/>
        </w:rPr>
        <w:t>ные секции</w:t>
      </w:r>
      <w:r w:rsidRPr="006B50AD">
        <w:rPr>
          <w:rFonts w:ascii="Times New Roman" w:eastAsia="Times New Roman" w:hAnsi="Times New Roman" w:cs="Times New Roman"/>
          <w:sz w:val="24"/>
          <w:szCs w:val="24"/>
        </w:rPr>
        <w:t>, внеурочные воспитательные мероприятия.</w:t>
      </w:r>
    </w:p>
    <w:p w:rsidR="00780111" w:rsidRPr="006B50AD" w:rsidRDefault="00780111" w:rsidP="00780111">
      <w:pPr>
        <w:pStyle w:val="a3"/>
        <w:shd w:val="clear" w:color="auto" w:fill="FFFFFF"/>
        <w:spacing w:after="100" w:afterAutospacing="1" w:line="240" w:lineRule="auto"/>
        <w:ind w:left="465"/>
        <w:rPr>
          <w:rFonts w:ascii="Times New Roman" w:eastAsia="Times New Roman" w:hAnsi="Times New Roman" w:cs="Times New Roman"/>
          <w:sz w:val="24"/>
          <w:szCs w:val="24"/>
        </w:rPr>
      </w:pPr>
    </w:p>
    <w:p w:rsidR="00780111" w:rsidRDefault="00780111" w:rsidP="00780111">
      <w:pPr>
        <w:pStyle w:val="a3"/>
        <w:shd w:val="clear" w:color="auto" w:fill="FFFFFF"/>
        <w:spacing w:after="100" w:afterAutospacing="1" w:line="240" w:lineRule="auto"/>
        <w:ind w:left="46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1.8</w:t>
      </w:r>
      <w:r w:rsidRPr="006B50A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6B50AD">
        <w:rPr>
          <w:rFonts w:ascii="Times New Roman" w:eastAsia="Times New Roman" w:hAnsi="Times New Roman" w:cs="Times New Roman"/>
          <w:sz w:val="24"/>
          <w:szCs w:val="24"/>
        </w:rPr>
        <w:t>Время окончания вы</w:t>
      </w:r>
      <w:r w:rsidR="00462D46">
        <w:rPr>
          <w:rFonts w:ascii="Times New Roman" w:eastAsia="Times New Roman" w:hAnsi="Times New Roman" w:cs="Times New Roman"/>
          <w:sz w:val="24"/>
          <w:szCs w:val="24"/>
        </w:rPr>
        <w:t>шеперечисленных мероприятий – 17:2</w:t>
      </w:r>
      <w:r w:rsidRPr="006B50AD">
        <w:rPr>
          <w:rFonts w:ascii="Times New Roman" w:eastAsia="Times New Roman" w:hAnsi="Times New Roman" w:cs="Times New Roman"/>
          <w:sz w:val="24"/>
          <w:szCs w:val="24"/>
        </w:rPr>
        <w:t xml:space="preserve">0. </w:t>
      </w:r>
    </w:p>
    <w:p w:rsidR="00780111" w:rsidRDefault="00780111" w:rsidP="00780111">
      <w:pPr>
        <w:pStyle w:val="a3"/>
        <w:shd w:val="clear" w:color="auto" w:fill="FFFFFF"/>
        <w:spacing w:after="100" w:afterAutospacing="1" w:line="240" w:lineRule="auto"/>
        <w:ind w:left="465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80111" w:rsidRPr="00C67ED8" w:rsidRDefault="00780111" w:rsidP="00780111">
      <w:pPr>
        <w:pStyle w:val="a3"/>
        <w:shd w:val="clear" w:color="auto" w:fill="FFFFFF"/>
        <w:spacing w:after="100" w:afterAutospacing="1" w:line="240" w:lineRule="auto"/>
        <w:ind w:left="465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1.9</w:t>
      </w:r>
      <w:r w:rsidRPr="00C67ED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C67E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Установить сроки каникул:</w:t>
      </w:r>
    </w:p>
    <w:tbl>
      <w:tblPr>
        <w:tblW w:w="3379" w:type="pct"/>
        <w:tblInd w:w="-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7"/>
        <w:gridCol w:w="2704"/>
        <w:gridCol w:w="3175"/>
      </w:tblGrid>
      <w:tr w:rsidR="00780111" w:rsidRPr="00B0617A" w:rsidTr="00A161DD">
        <w:trPr>
          <w:trHeight w:val="330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0111" w:rsidRPr="00B0617A" w:rsidRDefault="00780111" w:rsidP="00A16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E4E4E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0111" w:rsidRPr="00025FC4" w:rsidRDefault="00780111" w:rsidP="00A16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25FC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Дата начала каникул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0111" w:rsidRPr="00025FC4" w:rsidRDefault="00780111" w:rsidP="00A16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25FC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Дата окончания каникул</w:t>
            </w:r>
          </w:p>
        </w:tc>
      </w:tr>
      <w:tr w:rsidR="00780111" w:rsidRPr="00B0617A" w:rsidTr="00A161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80111" w:rsidRPr="00B0617A" w:rsidRDefault="00780111" w:rsidP="00A16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17A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80111" w:rsidRPr="00B0617A" w:rsidRDefault="00462D46" w:rsidP="00A16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29.10.2022</w:t>
            </w:r>
            <w:r w:rsidR="00780111" w:rsidRPr="00B061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80111" w:rsidRPr="00B0617A" w:rsidRDefault="00462D46" w:rsidP="00A16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07.11.2022</w:t>
            </w:r>
            <w:r w:rsidR="00780111" w:rsidRPr="00B061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780111" w:rsidRPr="00B0617A" w:rsidTr="00A161DD">
        <w:trPr>
          <w:trHeight w:val="2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80111" w:rsidRPr="00B0617A" w:rsidRDefault="00780111" w:rsidP="00A16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17A">
              <w:rPr>
                <w:rFonts w:ascii="Times New Roman" w:eastAsia="Times New Roman" w:hAnsi="Times New Roman" w:cs="Times New Roman"/>
                <w:sz w:val="24"/>
                <w:szCs w:val="24"/>
              </w:rPr>
              <w:t>Зимние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80111" w:rsidRPr="00B0617A" w:rsidRDefault="00462D46" w:rsidP="00A16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30.12.2022</w:t>
            </w:r>
            <w:r w:rsidR="00780111" w:rsidRPr="00B061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80111" w:rsidRPr="00B0617A" w:rsidRDefault="00462D46" w:rsidP="00A16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09.01.2023</w:t>
            </w:r>
            <w:r w:rsidR="00780111" w:rsidRPr="00B061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780111" w:rsidRPr="00B0617A" w:rsidTr="00A161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D8D8D8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80111" w:rsidRPr="00B0617A" w:rsidRDefault="00780111" w:rsidP="00A16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D8D8D8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80111" w:rsidRDefault="00780111" w:rsidP="00A16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D8D8D8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80111" w:rsidRDefault="00780111" w:rsidP="00A16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0111" w:rsidRPr="00B0617A" w:rsidTr="00A161DD">
        <w:tc>
          <w:tcPr>
            <w:tcW w:w="0" w:type="auto"/>
            <w:tcBorders>
              <w:top w:val="single" w:sz="6" w:space="0" w:color="D8D8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80111" w:rsidRPr="00B0617A" w:rsidRDefault="00780111" w:rsidP="00A16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17A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Весенние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80111" w:rsidRPr="00B0617A" w:rsidRDefault="00462D46" w:rsidP="00A16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18.03.2023</w:t>
            </w:r>
            <w:r w:rsidR="00780111" w:rsidRPr="00B061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80111" w:rsidRPr="00B0617A" w:rsidRDefault="00462D46" w:rsidP="00A16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26.03.2023</w:t>
            </w:r>
            <w:r w:rsidR="00780111" w:rsidRPr="00B061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780111" w:rsidRPr="00B0617A" w:rsidTr="00A161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80111" w:rsidRPr="00B0617A" w:rsidRDefault="00780111" w:rsidP="00A16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17A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80111" w:rsidRPr="00B0617A" w:rsidRDefault="00780111" w:rsidP="00A16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80111" w:rsidRPr="00B0617A" w:rsidRDefault="00462D46" w:rsidP="00A16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31.08.2023</w:t>
            </w:r>
            <w:r w:rsidR="00780111" w:rsidRPr="00B061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780111" w:rsidRDefault="00780111" w:rsidP="00780111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80111" w:rsidRPr="00025FC4" w:rsidRDefault="00780111" w:rsidP="00780111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25F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 обучающихся 1 класса устанавливаются дополнительные недельные каникулы </w:t>
      </w:r>
      <w:r w:rsidR="00462D4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с </w:t>
      </w:r>
      <w:proofErr w:type="gramStart"/>
      <w:r w:rsidR="00462D4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18 .</w:t>
      </w:r>
      <w:proofErr w:type="gramEnd"/>
      <w:r w:rsidR="00462D4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02.2022 г. по  26 .02.2023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г </w:t>
      </w:r>
    </w:p>
    <w:p w:rsidR="00780111" w:rsidRDefault="00780111" w:rsidP="00780111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80111" w:rsidRDefault="00780111" w:rsidP="00780111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1.10</w:t>
      </w:r>
      <w:r w:rsidRPr="00A34B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154B7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Утвердить следующий режим работы столовой:</w:t>
      </w:r>
    </w:p>
    <w:p w:rsidR="00780111" w:rsidRPr="00AB1531" w:rsidRDefault="00780111" w:rsidP="00780111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1.10.1</w:t>
      </w:r>
      <w:r w:rsidR="00462D4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с 08.00 до 11.0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0</w:t>
      </w:r>
    </w:p>
    <w:p w:rsid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1.10.2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Классным руководителям 1-4 классов сопровождать детей в столовую, присутствовать при приеме пищи детьми и обеспечивать порядок.</w:t>
      </w:r>
    </w:p>
    <w:p w:rsid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1.10</w:t>
      </w:r>
      <w:r w:rsidRPr="007B13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Утвержденный график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питания  вывесить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доску объявлений в школьной столовой.</w:t>
      </w:r>
    </w:p>
    <w:p w:rsid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1.11.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Установить следующий режим работы библиотеки:</w:t>
      </w:r>
    </w:p>
    <w:p w:rsid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Начало работы 08.30, окончание работы 14.30</w:t>
      </w:r>
    </w:p>
    <w:p w:rsid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1.12</w:t>
      </w:r>
      <w:r w:rsidRPr="00A34B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Вменить в обязанность дежурному учителю и дежурному классу: обеспечивать соблюдение дисциплины учениками, следить за санитарным состоянием школы и сохранностью школьного имущества. Дежурство классов заканчивать подведением итогов.</w:t>
      </w:r>
    </w:p>
    <w:p w:rsid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Уборку кабинетов школы производить ежедневно; генеральную уборку проводить в последнюю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субботу  каждого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месяца.</w:t>
      </w:r>
    </w:p>
    <w:p w:rsid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1.13.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Классные руководители и учителя во время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перемен  обеспечивают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соблюдение дисциплины учениками, а также несут ответственность за поведение детей на всех   </w:t>
      </w:r>
    </w:p>
    <w:p w:rsid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переменах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 соответствии с утвержденным графиком дежурства.</w:t>
      </w:r>
    </w:p>
    <w:p w:rsid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1.14</w:t>
      </w:r>
      <w:r w:rsidRPr="00A34B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Время начала работы каждого учителя – за 15 минут до начала своего первого урока. Дежурство учителей начинается за 30 минут до начала учебных занятий и заканчивается через 20 минут после окончания последнего урока.</w:t>
      </w:r>
    </w:p>
    <w:p w:rsid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0111" w:rsidRPr="00472887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1.15</w:t>
      </w:r>
      <w:r w:rsidRPr="00A34B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Категорически запрещается отпускать учеников с уроков на различные мероприятия (репетиции, соревнования) без разрешения администрации. Категорически запрещается выгонять ученика с урока.</w:t>
      </w:r>
      <w:r w:rsidRPr="00CE2FF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Ученик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может </w:t>
      </w:r>
      <w:r w:rsidRPr="00CE2FF7">
        <w:rPr>
          <w:rFonts w:ascii="Times New Roman" w:eastAsia="Times New Roman" w:hAnsi="Times New Roman" w:cs="Times New Roman"/>
          <w:sz w:val="24"/>
          <w:szCs w:val="24"/>
        </w:rPr>
        <w:t xml:space="preserve"> покинуть</w:t>
      </w:r>
      <w:proofErr w:type="gramEnd"/>
      <w:r w:rsidRPr="00CE2FF7">
        <w:rPr>
          <w:rFonts w:ascii="Times New Roman" w:eastAsia="Times New Roman" w:hAnsi="Times New Roman" w:cs="Times New Roman"/>
          <w:sz w:val="24"/>
          <w:szCs w:val="24"/>
        </w:rPr>
        <w:t xml:space="preserve"> здание школы в учебное время только в сопровождении взрослого или по записке определенного образца, подписанной дежурным администратором (директором).</w:t>
      </w:r>
    </w:p>
    <w:p w:rsidR="00780111" w:rsidRDefault="00780111" w:rsidP="00780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1.16</w:t>
      </w:r>
      <w:r w:rsidRPr="00B64B08">
        <w:rPr>
          <w:rFonts w:ascii="Times New Roman" w:eastAsia="Times New Roman" w:hAnsi="Times New Roman" w:cs="Times New Roman"/>
          <w:sz w:val="24"/>
          <w:szCs w:val="24"/>
        </w:rPr>
        <w:t>.В целях обеспечения всеобуча классные руководители в течение учебного дня обя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заны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информировать  руководство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r w:rsidRPr="00B64B08">
        <w:rPr>
          <w:rFonts w:ascii="Times New Roman" w:eastAsia="Times New Roman" w:hAnsi="Times New Roman" w:cs="Times New Roman"/>
          <w:sz w:val="24"/>
          <w:szCs w:val="24"/>
        </w:rPr>
        <w:t xml:space="preserve"> пропусках учебных занятий в своём классе и о принятых первичных мерах.</w:t>
      </w:r>
    </w:p>
    <w:p w:rsidR="00780111" w:rsidRPr="00472887" w:rsidRDefault="00780111" w:rsidP="00780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1.17</w:t>
      </w:r>
      <w:r w:rsidRPr="00B64B08">
        <w:rPr>
          <w:rFonts w:ascii="Times New Roman" w:eastAsia="Times New Roman" w:hAnsi="Times New Roman" w:cs="Times New Roman"/>
          <w:sz w:val="24"/>
          <w:szCs w:val="24"/>
        </w:rPr>
        <w:t>.В каждом учебном кабинете закрепить за учащимися постоянные рабочие места и контролировать их сохранность.</w:t>
      </w:r>
    </w:p>
    <w:p w:rsid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1.18</w:t>
      </w:r>
      <w:r w:rsidRPr="00A34B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целях соблюдения требований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утвердить следующий режим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проветрирования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влажной уборки учебных помещений:</w:t>
      </w:r>
    </w:p>
    <w:p w:rsid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 08.00ч.-08.45ч., 11.30ч. -11.40ч.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проветрирование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кабинетов;</w:t>
      </w:r>
    </w:p>
    <w:p w:rsid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-влажная уборка кабинетов после уроков в вечернее время;</w:t>
      </w:r>
    </w:p>
    <w:p w:rsid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влажная уборка обеденного зала после каждого приема пищи;</w:t>
      </w:r>
    </w:p>
    <w:p w:rsid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во время каждого урока – влажная уборка коридоров.</w:t>
      </w:r>
    </w:p>
    <w:p w:rsid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1.19.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допускать на уроки учеников в верхней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одежде  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изучить правила поведения учащихся, согласно Уставу школы на классных ч</w:t>
      </w:r>
      <w:r w:rsidR="00375F95">
        <w:rPr>
          <w:rFonts w:ascii="Times New Roman" w:eastAsia="Times New Roman" w:hAnsi="Times New Roman" w:cs="Times New Roman"/>
          <w:color w:val="000000"/>
          <w:sz w:val="24"/>
          <w:szCs w:val="24"/>
        </w:rPr>
        <w:t>асах не позднее 09 сентября 2022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</w:p>
    <w:p w:rsid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1.20.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Всем учителям обеспечить прием и сдачу учебного кабинета между уроками в течение всего учебного года. За сохранность учебного кабинета и имеющегося в нем имущества несет полную ответственность учитель, работающий в этом кабинете,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зав.кабинетом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согласно тарификации.</w:t>
      </w:r>
    </w:p>
    <w:p w:rsid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1.21.</w:t>
      </w:r>
      <w:r w:rsidRPr="0066024C">
        <w:rPr>
          <w:rFonts w:ascii="Times New Roman" w:eastAsia="Times New Roman" w:hAnsi="Times New Roman" w:cs="Times New Roman"/>
          <w:color w:val="000000"/>
          <w:sz w:val="24"/>
          <w:szCs w:val="24"/>
        </w:rPr>
        <w:t> Учителям, ведущим последние уроки,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ыводить детей данных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классов </w:t>
      </w:r>
      <w:r w:rsidRPr="006602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</w:t>
      </w:r>
      <w:proofErr w:type="gramEnd"/>
      <w:r w:rsidRPr="006602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дания школы</w:t>
      </w:r>
      <w:r w:rsidRPr="0066024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80111" w:rsidRPr="0066024C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1.22</w:t>
      </w:r>
      <w:r w:rsidRPr="00A34B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Курение учителей, сотрудников, учеников в школе категорически запрещается.  </w:t>
      </w:r>
    </w:p>
    <w:p w:rsid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Посторонние лица не допускаются на уроки без разрешения директора.</w:t>
      </w:r>
    </w:p>
    <w:p w:rsid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Категорически запрещается производить замену уроков, дежурства по договоренности между учителями без согласования с администрацией.</w:t>
      </w:r>
    </w:p>
    <w:p w:rsid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Выход на работу учителя, сотрудника после болезни возможен только по своевременному предъявлению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директору  больничного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листа.</w:t>
      </w:r>
    </w:p>
    <w:p w:rsid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Возложить ответственность на учителей, классных руководителей за охрану и здоровье детей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время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пребывания в здании, на ее территории, во время прогулок, экскурсий, при проведении внеклассных мероприятий.</w:t>
      </w:r>
    </w:p>
    <w:p w:rsidR="00780111" w:rsidRDefault="00780111" w:rsidP="00780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09A1">
        <w:rPr>
          <w:rFonts w:ascii="Times New Roman" w:eastAsia="Times New Roman" w:hAnsi="Times New Roman" w:cs="Times New Roman"/>
          <w:b/>
          <w:sz w:val="24"/>
          <w:szCs w:val="24"/>
        </w:rPr>
        <w:t>1.27</w:t>
      </w:r>
      <w:r w:rsidRPr="007B13FB">
        <w:rPr>
          <w:rFonts w:ascii="Times New Roman" w:eastAsia="Times New Roman" w:hAnsi="Times New Roman" w:cs="Times New Roman"/>
          <w:sz w:val="24"/>
          <w:szCs w:val="24"/>
        </w:rPr>
        <w:t>.Закрепить за классами следующие помещения: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3685"/>
      </w:tblGrid>
      <w:tr w:rsidR="00780111" w:rsidTr="00A161DD">
        <w:tc>
          <w:tcPr>
            <w:tcW w:w="1101" w:type="dxa"/>
            <w:vAlign w:val="center"/>
          </w:tcPr>
          <w:p w:rsidR="00780111" w:rsidRPr="005D1333" w:rsidRDefault="00780111" w:rsidP="00A161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33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685" w:type="dxa"/>
            <w:vAlign w:val="center"/>
          </w:tcPr>
          <w:p w:rsidR="00780111" w:rsidRPr="005D1333" w:rsidRDefault="00780111" w:rsidP="00A161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333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</w:tr>
      <w:tr w:rsidR="00780111" w:rsidTr="00A161DD">
        <w:tc>
          <w:tcPr>
            <w:tcW w:w="1101" w:type="dxa"/>
            <w:vAlign w:val="center"/>
          </w:tcPr>
          <w:p w:rsidR="00780111" w:rsidRPr="005D1333" w:rsidRDefault="00780111" w:rsidP="00A161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vAlign w:val="center"/>
          </w:tcPr>
          <w:p w:rsidR="00780111" w:rsidRPr="005D1333" w:rsidRDefault="00780111" w:rsidP="00A161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Нач.классов</w:t>
            </w:r>
            <w:proofErr w:type="spellEnd"/>
          </w:p>
        </w:tc>
      </w:tr>
      <w:tr w:rsidR="00780111" w:rsidTr="00A161DD">
        <w:tc>
          <w:tcPr>
            <w:tcW w:w="1101" w:type="dxa"/>
            <w:vAlign w:val="center"/>
          </w:tcPr>
          <w:p w:rsidR="00780111" w:rsidRPr="005D1333" w:rsidRDefault="00780111" w:rsidP="00A161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75F95">
              <w:rPr>
                <w:rFonts w:ascii="Times New Roman" w:eastAsia="Times New Roman" w:hAnsi="Times New Roman" w:cs="Times New Roman"/>
                <w:sz w:val="24"/>
                <w:szCs w:val="24"/>
              </w:rPr>
              <w:t>,6а</w:t>
            </w:r>
          </w:p>
        </w:tc>
        <w:tc>
          <w:tcPr>
            <w:tcW w:w="3685" w:type="dxa"/>
            <w:vAlign w:val="center"/>
          </w:tcPr>
          <w:p w:rsidR="00780111" w:rsidRPr="005D1333" w:rsidRDefault="00780111" w:rsidP="00A161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Нач.классов</w:t>
            </w:r>
            <w:proofErr w:type="spellEnd"/>
          </w:p>
        </w:tc>
      </w:tr>
      <w:tr w:rsidR="00780111" w:rsidTr="00A161DD">
        <w:tc>
          <w:tcPr>
            <w:tcW w:w="1101" w:type="dxa"/>
            <w:vAlign w:val="center"/>
          </w:tcPr>
          <w:p w:rsidR="00780111" w:rsidRPr="005D1333" w:rsidRDefault="00780111" w:rsidP="00A161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375F95">
              <w:rPr>
                <w:rFonts w:ascii="Times New Roman" w:eastAsia="Times New Roman" w:hAnsi="Times New Roman" w:cs="Times New Roman"/>
                <w:sz w:val="24"/>
                <w:szCs w:val="24"/>
              </w:rPr>
              <w:t>,7а</w:t>
            </w:r>
          </w:p>
        </w:tc>
        <w:tc>
          <w:tcPr>
            <w:tcW w:w="3685" w:type="dxa"/>
            <w:vAlign w:val="center"/>
          </w:tcPr>
          <w:p w:rsidR="00780111" w:rsidRPr="005D1333" w:rsidRDefault="00780111" w:rsidP="00A161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Нач.классов</w:t>
            </w:r>
            <w:proofErr w:type="spellEnd"/>
          </w:p>
        </w:tc>
      </w:tr>
      <w:tr w:rsidR="00780111" w:rsidTr="00A161DD">
        <w:tc>
          <w:tcPr>
            <w:tcW w:w="1101" w:type="dxa"/>
            <w:vAlign w:val="center"/>
          </w:tcPr>
          <w:p w:rsidR="00780111" w:rsidRPr="005D1333" w:rsidRDefault="00780111" w:rsidP="00A161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  <w:vAlign w:val="center"/>
          </w:tcPr>
          <w:p w:rsidR="00780111" w:rsidRPr="005D1333" w:rsidRDefault="00780111" w:rsidP="00A161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Нач.классов</w:t>
            </w:r>
            <w:proofErr w:type="spellEnd"/>
          </w:p>
        </w:tc>
      </w:tr>
      <w:tr w:rsidR="00780111" w:rsidTr="00A161DD">
        <w:tc>
          <w:tcPr>
            <w:tcW w:w="1101" w:type="dxa"/>
            <w:vAlign w:val="center"/>
          </w:tcPr>
          <w:p w:rsidR="00780111" w:rsidRPr="005D1333" w:rsidRDefault="00375F95" w:rsidP="00A161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3685" w:type="dxa"/>
            <w:vAlign w:val="center"/>
          </w:tcPr>
          <w:p w:rsidR="00780111" w:rsidRDefault="00780111" w:rsidP="00A161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Математики </w:t>
            </w:r>
          </w:p>
        </w:tc>
      </w:tr>
      <w:tr w:rsidR="00780111" w:rsidTr="00A161DD">
        <w:tc>
          <w:tcPr>
            <w:tcW w:w="1101" w:type="dxa"/>
            <w:vAlign w:val="center"/>
          </w:tcPr>
          <w:p w:rsidR="00780111" w:rsidRPr="005D1333" w:rsidRDefault="00375F95" w:rsidP="00A161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3685" w:type="dxa"/>
            <w:vAlign w:val="center"/>
          </w:tcPr>
          <w:p w:rsidR="00780111" w:rsidRDefault="00780111" w:rsidP="00A161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Биологии </w:t>
            </w:r>
          </w:p>
        </w:tc>
      </w:tr>
      <w:tr w:rsidR="00780111" w:rsidTr="00A161DD">
        <w:tc>
          <w:tcPr>
            <w:tcW w:w="1101" w:type="dxa"/>
            <w:vAlign w:val="center"/>
          </w:tcPr>
          <w:p w:rsidR="00780111" w:rsidRDefault="00375F95" w:rsidP="00A161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780111" w:rsidRPr="005D1333" w:rsidRDefault="00780111" w:rsidP="00A161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Литературы </w:t>
            </w:r>
          </w:p>
        </w:tc>
      </w:tr>
      <w:tr w:rsidR="00780111" w:rsidTr="00A161DD">
        <w:tc>
          <w:tcPr>
            <w:tcW w:w="1101" w:type="dxa"/>
            <w:vAlign w:val="center"/>
          </w:tcPr>
          <w:p w:rsidR="00780111" w:rsidRDefault="00375F95" w:rsidP="00A161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8б,6б</w:t>
            </w:r>
          </w:p>
        </w:tc>
        <w:tc>
          <w:tcPr>
            <w:tcW w:w="3685" w:type="dxa"/>
            <w:vAlign w:val="center"/>
          </w:tcPr>
          <w:p w:rsidR="00780111" w:rsidRPr="005D1333" w:rsidRDefault="00780111" w:rsidP="00A161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Химии </w:t>
            </w:r>
          </w:p>
        </w:tc>
      </w:tr>
      <w:tr w:rsidR="00780111" w:rsidTr="00A161DD">
        <w:tc>
          <w:tcPr>
            <w:tcW w:w="1101" w:type="dxa"/>
            <w:vAlign w:val="center"/>
          </w:tcPr>
          <w:p w:rsidR="00780111" w:rsidRDefault="00375F95" w:rsidP="00A161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3685" w:type="dxa"/>
            <w:vAlign w:val="center"/>
          </w:tcPr>
          <w:p w:rsidR="00780111" w:rsidRDefault="00780111" w:rsidP="00A161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0111" w:rsidTr="00A161DD">
        <w:tc>
          <w:tcPr>
            <w:tcW w:w="1101" w:type="dxa"/>
            <w:vAlign w:val="center"/>
          </w:tcPr>
          <w:p w:rsidR="00780111" w:rsidRDefault="00375F95" w:rsidP="00A161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3685" w:type="dxa"/>
            <w:vAlign w:val="center"/>
          </w:tcPr>
          <w:p w:rsidR="00780111" w:rsidRDefault="00375F95" w:rsidP="00A161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универсальный</w:t>
            </w:r>
            <w:proofErr w:type="gramEnd"/>
          </w:p>
        </w:tc>
      </w:tr>
      <w:tr w:rsidR="00780111" w:rsidTr="00A161DD">
        <w:tc>
          <w:tcPr>
            <w:tcW w:w="1101" w:type="dxa"/>
            <w:vAlign w:val="center"/>
          </w:tcPr>
          <w:p w:rsidR="00780111" w:rsidRDefault="00375F95" w:rsidP="00A161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3685" w:type="dxa"/>
            <w:vAlign w:val="center"/>
          </w:tcPr>
          <w:p w:rsidR="00780111" w:rsidRDefault="00780111" w:rsidP="00A161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Истории </w:t>
            </w:r>
          </w:p>
        </w:tc>
      </w:tr>
    </w:tbl>
    <w:p w:rsidR="00780111" w:rsidRDefault="00780111" w:rsidP="00780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309A1">
        <w:rPr>
          <w:rFonts w:ascii="Times New Roman" w:eastAsia="Times New Roman" w:hAnsi="Times New Roman" w:cs="Times New Roman"/>
          <w:b/>
          <w:sz w:val="24"/>
          <w:szCs w:val="24"/>
        </w:rPr>
        <w:t>1.28.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Закрепить </w:t>
      </w:r>
      <w:r w:rsidRPr="001309A1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</w:p>
    <w:p w:rsidR="00780111" w:rsidRDefault="00780111" w:rsidP="007801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71A67">
        <w:rPr>
          <w:rFonts w:ascii="Times New Roman" w:eastAsia="Times New Roman" w:hAnsi="Times New Roman" w:cs="Times New Roman"/>
          <w:sz w:val="24"/>
          <w:szCs w:val="24"/>
        </w:rPr>
        <w:t>спортивную</w:t>
      </w:r>
      <w:proofErr w:type="gramEnd"/>
      <w:r w:rsidRPr="00B71A67">
        <w:rPr>
          <w:rFonts w:ascii="Times New Roman" w:eastAsia="Times New Roman" w:hAnsi="Times New Roman" w:cs="Times New Roman"/>
          <w:sz w:val="24"/>
          <w:szCs w:val="24"/>
        </w:rPr>
        <w:t xml:space="preserve"> площадку пришко</w:t>
      </w:r>
      <w:r>
        <w:rPr>
          <w:rFonts w:ascii="Times New Roman" w:eastAsia="Times New Roman" w:hAnsi="Times New Roman" w:cs="Times New Roman"/>
          <w:sz w:val="24"/>
          <w:szCs w:val="24"/>
        </w:rPr>
        <w:t>льного участка – Меджидов М.Х., учитель  физической культуры.</w:t>
      </w:r>
    </w:p>
    <w:p w:rsidR="00780111" w:rsidRPr="00A4556C" w:rsidRDefault="00780111" w:rsidP="00780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4B0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1.29.</w:t>
      </w:r>
      <w:r w:rsidRPr="00B64B08">
        <w:rPr>
          <w:rFonts w:ascii="Times New Roman" w:eastAsia="Times New Roman" w:hAnsi="Times New Roman" w:cs="Times New Roman"/>
          <w:sz w:val="24"/>
          <w:szCs w:val="24"/>
        </w:rPr>
        <w:t>Учителя проводят уроки согласно утверждённому расписанию. Замена уроков без разрешени</w:t>
      </w:r>
      <w:r>
        <w:rPr>
          <w:rFonts w:ascii="Times New Roman" w:eastAsia="Times New Roman" w:hAnsi="Times New Roman" w:cs="Times New Roman"/>
          <w:sz w:val="24"/>
          <w:szCs w:val="24"/>
        </w:rPr>
        <w:t>я директора школы запрещена</w:t>
      </w:r>
      <w:r w:rsidRPr="00B64B0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Утвердить график дежурства по школе администрации:</w:t>
      </w:r>
    </w:p>
    <w:p w:rsidR="00780111" w:rsidRPr="00D4276C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276C">
        <w:rPr>
          <w:rFonts w:ascii="Times New Roman" w:eastAsia="Times New Roman" w:hAnsi="Times New Roman" w:cs="Times New Roman"/>
          <w:sz w:val="24"/>
          <w:szCs w:val="24"/>
        </w:rPr>
        <w:t xml:space="preserve">- понедельник – </w:t>
      </w:r>
      <w:proofErr w:type="spellStart"/>
      <w:r w:rsidR="00375F95">
        <w:rPr>
          <w:rFonts w:ascii="Times New Roman" w:eastAsia="Times New Roman" w:hAnsi="Times New Roman" w:cs="Times New Roman"/>
          <w:sz w:val="24"/>
          <w:szCs w:val="24"/>
        </w:rPr>
        <w:t>Абсаламова</w:t>
      </w:r>
      <w:proofErr w:type="spellEnd"/>
      <w:r w:rsidR="00375F95">
        <w:rPr>
          <w:rFonts w:ascii="Times New Roman" w:eastAsia="Times New Roman" w:hAnsi="Times New Roman" w:cs="Times New Roman"/>
          <w:sz w:val="24"/>
          <w:szCs w:val="24"/>
        </w:rPr>
        <w:t xml:space="preserve"> Д.М.</w:t>
      </w:r>
      <w:bookmarkStart w:id="0" w:name="_GoBack"/>
      <w:bookmarkEnd w:id="0"/>
    </w:p>
    <w:p w:rsidR="00780111" w:rsidRPr="00D4276C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276C">
        <w:rPr>
          <w:rFonts w:ascii="Times New Roman" w:eastAsia="Times New Roman" w:hAnsi="Times New Roman" w:cs="Times New Roman"/>
          <w:sz w:val="24"/>
          <w:szCs w:val="24"/>
        </w:rPr>
        <w:t xml:space="preserve">- вторник </w:t>
      </w:r>
      <w:proofErr w:type="gramStart"/>
      <w:r w:rsidRPr="00D4276C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375F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75F95">
        <w:rPr>
          <w:rFonts w:ascii="Times New Roman" w:eastAsia="Times New Roman" w:hAnsi="Times New Roman" w:cs="Times New Roman"/>
          <w:sz w:val="24"/>
          <w:szCs w:val="24"/>
        </w:rPr>
        <w:t>Магомедалиева</w:t>
      </w:r>
      <w:proofErr w:type="spellEnd"/>
      <w:proofErr w:type="gramEnd"/>
      <w:r w:rsidR="00375F95">
        <w:rPr>
          <w:rFonts w:ascii="Times New Roman" w:eastAsia="Times New Roman" w:hAnsi="Times New Roman" w:cs="Times New Roman"/>
          <w:sz w:val="24"/>
          <w:szCs w:val="24"/>
        </w:rPr>
        <w:t xml:space="preserve"> У.А.</w:t>
      </w:r>
      <w:r w:rsidR="00375F95" w:rsidRPr="00D4276C">
        <w:rPr>
          <w:rFonts w:ascii="Times New Roman" w:eastAsia="Times New Roman" w:hAnsi="Times New Roman" w:cs="Times New Roman"/>
          <w:sz w:val="24"/>
          <w:szCs w:val="24"/>
        </w:rPr>
        <w:t>:</w:t>
      </w:r>
      <w:r w:rsidR="00375F95" w:rsidRPr="00375F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5F95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</w:p>
    <w:p w:rsidR="00780111" w:rsidRPr="00D4276C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276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947CE">
        <w:rPr>
          <w:rFonts w:ascii="Times New Roman" w:eastAsia="Times New Roman" w:hAnsi="Times New Roman" w:cs="Times New Roman"/>
          <w:sz w:val="24"/>
          <w:szCs w:val="24"/>
        </w:rPr>
        <w:t xml:space="preserve">среда 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proofErr w:type="spellStart"/>
      <w:r w:rsidR="00375F95">
        <w:rPr>
          <w:rFonts w:ascii="Times New Roman" w:eastAsia="Times New Roman" w:hAnsi="Times New Roman" w:cs="Times New Roman"/>
          <w:sz w:val="24"/>
          <w:szCs w:val="24"/>
        </w:rPr>
        <w:t>Караева</w:t>
      </w:r>
      <w:proofErr w:type="spellEnd"/>
      <w:r w:rsidR="00375F95">
        <w:rPr>
          <w:rFonts w:ascii="Times New Roman" w:eastAsia="Times New Roman" w:hAnsi="Times New Roman" w:cs="Times New Roman"/>
          <w:sz w:val="24"/>
          <w:szCs w:val="24"/>
        </w:rPr>
        <w:t xml:space="preserve"> С.О.</w:t>
      </w:r>
    </w:p>
    <w:p w:rsidR="00780111" w:rsidRPr="00D4276C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276C">
        <w:rPr>
          <w:rFonts w:ascii="Times New Roman" w:eastAsia="Times New Roman" w:hAnsi="Times New Roman" w:cs="Times New Roman"/>
          <w:sz w:val="24"/>
          <w:szCs w:val="24"/>
        </w:rPr>
        <w:t xml:space="preserve">- четверг – </w:t>
      </w:r>
      <w:r>
        <w:rPr>
          <w:rFonts w:ascii="Times New Roman" w:eastAsia="Times New Roman" w:hAnsi="Times New Roman" w:cs="Times New Roman"/>
          <w:sz w:val="24"/>
          <w:szCs w:val="24"/>
        </w:rPr>
        <w:t>Магомедова Э.П.</w:t>
      </w:r>
    </w:p>
    <w:p w:rsid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276C">
        <w:rPr>
          <w:rFonts w:ascii="Times New Roman" w:eastAsia="Times New Roman" w:hAnsi="Times New Roman" w:cs="Times New Roman"/>
          <w:sz w:val="24"/>
          <w:szCs w:val="24"/>
        </w:rPr>
        <w:t>- пятница 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75F95">
        <w:rPr>
          <w:rFonts w:ascii="Times New Roman" w:eastAsia="Times New Roman" w:hAnsi="Times New Roman" w:cs="Times New Roman"/>
          <w:sz w:val="24"/>
          <w:szCs w:val="24"/>
        </w:rPr>
        <w:t>Мирзаева</w:t>
      </w:r>
      <w:proofErr w:type="spellEnd"/>
      <w:r w:rsidR="00375F95">
        <w:rPr>
          <w:rFonts w:ascii="Times New Roman" w:eastAsia="Times New Roman" w:hAnsi="Times New Roman" w:cs="Times New Roman"/>
          <w:sz w:val="24"/>
          <w:szCs w:val="24"/>
        </w:rPr>
        <w:t xml:space="preserve"> У.А.</w:t>
      </w:r>
    </w:p>
    <w:p w:rsidR="00780111" w:rsidRPr="00D4276C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276C">
        <w:rPr>
          <w:rFonts w:ascii="Times New Roman" w:eastAsia="Times New Roman" w:hAnsi="Times New Roman" w:cs="Times New Roman"/>
          <w:sz w:val="24"/>
          <w:szCs w:val="24"/>
        </w:rPr>
        <w:t>- суббота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5F95">
        <w:rPr>
          <w:rFonts w:ascii="Times New Roman" w:eastAsia="Times New Roman" w:hAnsi="Times New Roman" w:cs="Times New Roman"/>
          <w:sz w:val="24"/>
          <w:szCs w:val="24"/>
        </w:rPr>
        <w:t>-</w:t>
      </w:r>
      <w:r w:rsidR="00375F95">
        <w:rPr>
          <w:rFonts w:ascii="Times New Roman" w:eastAsia="Times New Roman" w:hAnsi="Times New Roman" w:cs="Times New Roman"/>
          <w:sz w:val="24"/>
          <w:szCs w:val="24"/>
        </w:rPr>
        <w:t>Меджидов М.Х.</w:t>
      </w:r>
      <w:r w:rsidR="00375F95" w:rsidRPr="00375F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80111" w:rsidRDefault="00780111" w:rsidP="00780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0111" w:rsidRPr="0066024C" w:rsidRDefault="00780111" w:rsidP="00780111">
      <w:pPr>
        <w:rPr>
          <w:rFonts w:ascii="Times New Roman" w:hAnsi="Times New Roman" w:cs="Times New Roman"/>
          <w:sz w:val="24"/>
          <w:szCs w:val="24"/>
        </w:rPr>
      </w:pPr>
    </w:p>
    <w:p w:rsidR="0016284D" w:rsidRDefault="0016284D"/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7"/>
        <w:gridCol w:w="5653"/>
      </w:tblGrid>
      <w:tr w:rsidR="001B17B5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1B17B5" w:rsidRDefault="00F10D47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1B17B5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1B17B5" w:rsidRDefault="00F10D47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1B17B5">
        <w:trPr>
          <w:jc w:val="center"/>
        </w:trPr>
        <w:tc>
          <w:tcPr>
            <w:tcW w:w="0" w:type="auto"/>
          </w:tcPr>
          <w:p w:rsidR="001B17B5" w:rsidRDefault="00F10D47">
            <w:r>
              <w:t>Сертификат</w:t>
            </w:r>
          </w:p>
        </w:tc>
        <w:tc>
          <w:tcPr>
            <w:tcW w:w="0" w:type="auto"/>
          </w:tcPr>
          <w:p w:rsidR="001B17B5" w:rsidRDefault="00F10D47">
            <w:r>
              <w:t>603332450510203670830559428146817986133868576006</w:t>
            </w:r>
          </w:p>
        </w:tc>
      </w:tr>
      <w:tr w:rsidR="001B17B5">
        <w:trPr>
          <w:jc w:val="center"/>
        </w:trPr>
        <w:tc>
          <w:tcPr>
            <w:tcW w:w="0" w:type="auto"/>
          </w:tcPr>
          <w:p w:rsidR="001B17B5" w:rsidRDefault="00F10D47">
            <w:r>
              <w:t>Владелец</w:t>
            </w:r>
          </w:p>
        </w:tc>
        <w:tc>
          <w:tcPr>
            <w:tcW w:w="0" w:type="auto"/>
          </w:tcPr>
          <w:p w:rsidR="001B17B5" w:rsidRDefault="00F10D47">
            <w:r>
              <w:t>Магомедалиева Умижат Абдулхалимовна</w:t>
            </w:r>
          </w:p>
        </w:tc>
      </w:tr>
      <w:tr w:rsidR="001B17B5">
        <w:trPr>
          <w:jc w:val="center"/>
        </w:trPr>
        <w:tc>
          <w:tcPr>
            <w:tcW w:w="0" w:type="auto"/>
          </w:tcPr>
          <w:p w:rsidR="001B17B5" w:rsidRDefault="00F10D47">
            <w:r>
              <w:t>Действителен</w:t>
            </w:r>
          </w:p>
        </w:tc>
        <w:tc>
          <w:tcPr>
            <w:tcW w:w="0" w:type="auto"/>
          </w:tcPr>
          <w:p w:rsidR="001B17B5" w:rsidRDefault="00F10D47">
            <w:r>
              <w:t>С 01.03.2021 по 01.03.2022</w:t>
            </w:r>
          </w:p>
        </w:tc>
      </w:tr>
    </w:tbl>
    <w:p w:rsidR="00F10D47" w:rsidRDefault="00F10D47"/>
    <w:sectPr w:rsidR="00F10D47" w:rsidSect="009054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A146BC"/>
    <w:multiLevelType w:val="multilevel"/>
    <w:tmpl w:val="F6A0040A"/>
    <w:lvl w:ilvl="0">
      <w:start w:val="1"/>
      <w:numFmt w:val="decimal"/>
      <w:lvlText w:val="%1."/>
      <w:lvlJc w:val="left"/>
      <w:pPr>
        <w:ind w:left="4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810" w:hanging="52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185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36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2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0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45" w:hanging="1800"/>
      </w:pPr>
      <w:rPr>
        <w:rFonts w:hint="default"/>
      </w:rPr>
    </w:lvl>
  </w:abstractNum>
  <w:abstractNum w:abstractNumId="1">
    <w:nsid w:val="105530E3"/>
    <w:multiLevelType w:val="hybridMultilevel"/>
    <w:tmpl w:val="46824708"/>
    <w:lvl w:ilvl="0" w:tplc="84736576">
      <w:start w:val="1"/>
      <w:numFmt w:val="decimal"/>
      <w:lvlText w:val="%1."/>
      <w:lvlJc w:val="left"/>
      <w:pPr>
        <w:ind w:left="720" w:hanging="360"/>
      </w:pPr>
    </w:lvl>
    <w:lvl w:ilvl="1" w:tplc="84736576" w:tentative="1">
      <w:start w:val="1"/>
      <w:numFmt w:val="lowerLetter"/>
      <w:lvlText w:val="%2."/>
      <w:lvlJc w:val="left"/>
      <w:pPr>
        <w:ind w:left="1440" w:hanging="360"/>
      </w:pPr>
    </w:lvl>
    <w:lvl w:ilvl="2" w:tplc="84736576" w:tentative="1">
      <w:start w:val="1"/>
      <w:numFmt w:val="lowerRoman"/>
      <w:lvlText w:val="%3."/>
      <w:lvlJc w:val="right"/>
      <w:pPr>
        <w:ind w:left="2160" w:hanging="180"/>
      </w:pPr>
    </w:lvl>
    <w:lvl w:ilvl="3" w:tplc="84736576" w:tentative="1">
      <w:start w:val="1"/>
      <w:numFmt w:val="decimal"/>
      <w:lvlText w:val="%4."/>
      <w:lvlJc w:val="left"/>
      <w:pPr>
        <w:ind w:left="2880" w:hanging="360"/>
      </w:pPr>
    </w:lvl>
    <w:lvl w:ilvl="4" w:tplc="84736576" w:tentative="1">
      <w:start w:val="1"/>
      <w:numFmt w:val="lowerLetter"/>
      <w:lvlText w:val="%5."/>
      <w:lvlJc w:val="left"/>
      <w:pPr>
        <w:ind w:left="3600" w:hanging="360"/>
      </w:pPr>
    </w:lvl>
    <w:lvl w:ilvl="5" w:tplc="84736576" w:tentative="1">
      <w:start w:val="1"/>
      <w:numFmt w:val="lowerRoman"/>
      <w:lvlText w:val="%6."/>
      <w:lvlJc w:val="right"/>
      <w:pPr>
        <w:ind w:left="4320" w:hanging="180"/>
      </w:pPr>
    </w:lvl>
    <w:lvl w:ilvl="6" w:tplc="84736576" w:tentative="1">
      <w:start w:val="1"/>
      <w:numFmt w:val="decimal"/>
      <w:lvlText w:val="%7."/>
      <w:lvlJc w:val="left"/>
      <w:pPr>
        <w:ind w:left="5040" w:hanging="360"/>
      </w:pPr>
    </w:lvl>
    <w:lvl w:ilvl="7" w:tplc="84736576" w:tentative="1">
      <w:start w:val="1"/>
      <w:numFmt w:val="lowerLetter"/>
      <w:lvlText w:val="%8."/>
      <w:lvlJc w:val="left"/>
      <w:pPr>
        <w:ind w:left="5760" w:hanging="360"/>
      </w:pPr>
    </w:lvl>
    <w:lvl w:ilvl="8" w:tplc="847365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76539B"/>
    <w:multiLevelType w:val="hybridMultilevel"/>
    <w:tmpl w:val="6B24C3C2"/>
    <w:lvl w:ilvl="0" w:tplc="3998199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111"/>
    <w:rsid w:val="0016284D"/>
    <w:rsid w:val="001B17B5"/>
    <w:rsid w:val="00234AEF"/>
    <w:rsid w:val="002566F5"/>
    <w:rsid w:val="00375F95"/>
    <w:rsid w:val="00462D46"/>
    <w:rsid w:val="00780111"/>
    <w:rsid w:val="00932F41"/>
    <w:rsid w:val="00A02756"/>
    <w:rsid w:val="00F10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391B39-23EA-495F-822E-7F6D7175F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11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111"/>
    <w:pPr>
      <w:ind w:left="720"/>
      <w:contextualSpacing/>
    </w:pPr>
  </w:style>
  <w:style w:type="table" w:styleId="a4">
    <w:name w:val="Table Grid"/>
    <w:basedOn w:val="a1"/>
    <w:uiPriority w:val="59"/>
    <w:rsid w:val="0078011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801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80111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1019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54321</dc:creator>
  <cp:keywords/>
  <dc:description/>
  <cp:lastModifiedBy>54321</cp:lastModifiedBy>
  <cp:revision>8</cp:revision>
  <cp:lastPrinted>2022-10-15T12:45:00Z</cp:lastPrinted>
  <dcterms:created xsi:type="dcterms:W3CDTF">2021-01-29T13:12:00Z</dcterms:created>
  <dcterms:modified xsi:type="dcterms:W3CDTF">2022-10-15T12:46:00Z</dcterms:modified>
</cp:coreProperties>
</file>